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P26-0725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15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12:07:01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